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7D2B3" w14:textId="61EFB17A" w:rsidR="000805E2" w:rsidRDefault="000805E2" w:rsidP="002A01E6">
      <w:pPr>
        <w:spacing w:after="0" w:line="240" w:lineRule="auto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</w:t>
      </w:r>
      <w:r w:rsidR="00351C25">
        <w:rPr>
          <w:b/>
          <w:color w:val="000000"/>
          <w:sz w:val="32"/>
          <w:szCs w:val="32"/>
        </w:rPr>
        <w:t xml:space="preserve">       </w:t>
      </w:r>
      <w:r>
        <w:rPr>
          <w:b/>
          <w:color w:val="000000"/>
          <w:sz w:val="32"/>
          <w:szCs w:val="32"/>
        </w:rPr>
        <w:t xml:space="preserve">  ОСНОВНО УЧИЛИЩЕ „СВ.СВ.КИРИЛ И МЕТОДИЙ”</w:t>
      </w:r>
    </w:p>
    <w:p w14:paraId="3B9F459E" w14:textId="6F79A74F" w:rsidR="00B2267E" w:rsidRPr="00B2267E" w:rsidRDefault="000805E2" w:rsidP="002A01E6">
      <w:pPr>
        <w:pBdr>
          <w:bottom w:val="double" w:sz="6" w:space="1" w:color="auto"/>
        </w:pBdr>
        <w:spacing w:after="0" w:line="240" w:lineRule="auto"/>
        <w:jc w:val="both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>с.</w:t>
      </w:r>
      <w:r w:rsidR="00537A8E">
        <w:rPr>
          <w:b/>
          <w:i/>
          <w:color w:val="000000"/>
          <w:sz w:val="32"/>
          <w:szCs w:val="32"/>
        </w:rPr>
        <w:t xml:space="preserve"> </w:t>
      </w:r>
      <w:r>
        <w:rPr>
          <w:b/>
          <w:i/>
          <w:color w:val="000000"/>
          <w:sz w:val="32"/>
          <w:szCs w:val="32"/>
        </w:rPr>
        <w:t>Дамяница,</w:t>
      </w:r>
      <w:r>
        <w:rPr>
          <w:b/>
          <w:i/>
          <w:color w:val="000000"/>
          <w:sz w:val="32"/>
          <w:szCs w:val="32"/>
          <w:lang w:val="en-US"/>
        </w:rPr>
        <w:t>e</w:t>
      </w:r>
      <w:r w:rsidRPr="001A4A7D">
        <w:rPr>
          <w:b/>
          <w:i/>
          <w:color w:val="000000"/>
          <w:sz w:val="32"/>
          <w:szCs w:val="32"/>
          <w:lang w:val="ru-RU"/>
        </w:rPr>
        <w:t>-</w:t>
      </w:r>
      <w:r>
        <w:rPr>
          <w:b/>
          <w:i/>
          <w:color w:val="000000"/>
          <w:sz w:val="32"/>
          <w:szCs w:val="32"/>
          <w:lang w:val="en-US"/>
        </w:rPr>
        <w:t>mail</w:t>
      </w:r>
      <w:r>
        <w:rPr>
          <w:b/>
          <w:i/>
          <w:color w:val="000000"/>
          <w:sz w:val="32"/>
          <w:szCs w:val="32"/>
        </w:rPr>
        <w:t>:</w:t>
      </w:r>
      <w:r w:rsidR="00537A8E">
        <w:rPr>
          <w:b/>
          <w:i/>
          <w:color w:val="000000"/>
          <w:sz w:val="32"/>
          <w:szCs w:val="32"/>
        </w:rPr>
        <w:t xml:space="preserve"> </w:t>
      </w:r>
      <w:proofErr w:type="spellStart"/>
      <w:r>
        <w:rPr>
          <w:b/>
          <w:i/>
          <w:color w:val="000000"/>
          <w:sz w:val="32"/>
          <w:szCs w:val="32"/>
          <w:lang w:val="en-US"/>
        </w:rPr>
        <w:t>ou</w:t>
      </w:r>
      <w:proofErr w:type="spellEnd"/>
      <w:r w:rsidRPr="001A4A7D">
        <w:rPr>
          <w:b/>
          <w:i/>
          <w:color w:val="000000"/>
          <w:sz w:val="32"/>
          <w:szCs w:val="32"/>
          <w:lang w:val="ru-RU"/>
        </w:rPr>
        <w:t>_</w:t>
      </w:r>
      <w:proofErr w:type="spellStart"/>
      <w:r>
        <w:rPr>
          <w:b/>
          <w:i/>
          <w:color w:val="000000"/>
          <w:sz w:val="32"/>
          <w:szCs w:val="32"/>
          <w:lang w:val="en-US"/>
        </w:rPr>
        <w:t>damianica</w:t>
      </w:r>
      <w:proofErr w:type="spellEnd"/>
      <w:r w:rsidRPr="001A4A7D">
        <w:rPr>
          <w:b/>
          <w:i/>
          <w:color w:val="000000"/>
          <w:sz w:val="32"/>
          <w:szCs w:val="32"/>
          <w:lang w:val="ru-RU"/>
        </w:rPr>
        <w:t>@</w:t>
      </w:r>
      <w:r>
        <w:rPr>
          <w:b/>
          <w:i/>
          <w:color w:val="000000"/>
          <w:sz w:val="32"/>
          <w:szCs w:val="32"/>
          <w:lang w:val="en-US"/>
        </w:rPr>
        <w:t>abv</w:t>
      </w:r>
      <w:r w:rsidRPr="001A4A7D">
        <w:rPr>
          <w:b/>
          <w:i/>
          <w:color w:val="000000"/>
          <w:sz w:val="32"/>
          <w:szCs w:val="32"/>
          <w:lang w:val="ru-RU"/>
        </w:rPr>
        <w:t>.</w:t>
      </w:r>
      <w:proofErr w:type="spellStart"/>
      <w:r>
        <w:rPr>
          <w:b/>
          <w:i/>
          <w:color w:val="000000"/>
          <w:sz w:val="32"/>
          <w:szCs w:val="32"/>
          <w:lang w:val="en-US"/>
        </w:rPr>
        <w:t>bg</w:t>
      </w:r>
      <w:proofErr w:type="spellEnd"/>
      <w:r w:rsidRPr="001A4A7D">
        <w:rPr>
          <w:b/>
          <w:i/>
          <w:color w:val="000000"/>
          <w:sz w:val="32"/>
          <w:szCs w:val="32"/>
          <w:lang w:val="ru-RU"/>
        </w:rPr>
        <w:t xml:space="preserve">  </w:t>
      </w:r>
      <w:r>
        <w:rPr>
          <w:b/>
          <w:i/>
          <w:color w:val="000000"/>
          <w:sz w:val="32"/>
          <w:szCs w:val="32"/>
        </w:rPr>
        <w:t>Директор: 0885 395 756</w:t>
      </w:r>
      <w:r>
        <w:rPr>
          <w:sz w:val="32"/>
          <w:szCs w:val="32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="00B2267E">
        <w:rPr>
          <w:sz w:val="28"/>
          <w:szCs w:val="28"/>
        </w:rPr>
        <w:t xml:space="preserve">                                                                       </w:t>
      </w:r>
    </w:p>
    <w:p w14:paraId="731CBEF5" w14:textId="77777777" w:rsidR="002A01E6" w:rsidRDefault="00B2267E" w:rsidP="002A01E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14:paraId="7A973A01" w14:textId="77777777" w:rsidR="00537A8E" w:rsidRDefault="00537A8E" w:rsidP="002A01E6">
      <w:pPr>
        <w:spacing w:after="0" w:line="240" w:lineRule="auto"/>
        <w:rPr>
          <w:sz w:val="28"/>
          <w:szCs w:val="28"/>
        </w:rPr>
      </w:pPr>
    </w:p>
    <w:p w14:paraId="775CA8D9" w14:textId="198DFB0B" w:rsidR="00B2267E" w:rsidRDefault="002A01E6" w:rsidP="002A01E6">
      <w:pPr>
        <w:spacing w:after="0" w:line="24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B2267E">
        <w:rPr>
          <w:sz w:val="28"/>
          <w:szCs w:val="28"/>
        </w:rPr>
        <w:t xml:space="preserve"> УТВЪРЖДАВАМ:</w:t>
      </w:r>
    </w:p>
    <w:p w14:paraId="38C68159" w14:textId="77777777" w:rsidR="00B2267E" w:rsidRPr="00351C25" w:rsidRDefault="00B2267E" w:rsidP="002A01E6">
      <w:pPr>
        <w:spacing w:after="0" w:line="240" w:lineRule="auto"/>
        <w:rPr>
          <w:sz w:val="24"/>
          <w:szCs w:val="24"/>
        </w:rPr>
      </w:pPr>
      <w:r>
        <w:rPr>
          <w:sz w:val="36"/>
          <w:szCs w:val="36"/>
        </w:rPr>
        <w:t xml:space="preserve">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 w:rsidRPr="00351C25">
        <w:rPr>
          <w:sz w:val="24"/>
          <w:szCs w:val="24"/>
        </w:rPr>
        <w:t>ДИРЕКТОР:</w:t>
      </w:r>
    </w:p>
    <w:p w14:paraId="325CF831" w14:textId="61E7AEC9" w:rsidR="00B2267E" w:rsidRPr="00351C25" w:rsidRDefault="00B2267E" w:rsidP="002A01E6">
      <w:pPr>
        <w:spacing w:after="0" w:line="240" w:lineRule="auto"/>
        <w:rPr>
          <w:sz w:val="24"/>
          <w:szCs w:val="24"/>
        </w:rPr>
      </w:pPr>
      <w:r w:rsidRPr="00351C25"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351C25">
        <w:rPr>
          <w:sz w:val="24"/>
          <w:szCs w:val="24"/>
        </w:rPr>
        <w:t xml:space="preserve">             </w:t>
      </w:r>
      <w:r w:rsidRPr="00351C25">
        <w:rPr>
          <w:sz w:val="24"/>
          <w:szCs w:val="24"/>
        </w:rPr>
        <w:t xml:space="preserve"> /</w:t>
      </w:r>
      <w:r w:rsidR="005C6596">
        <w:rPr>
          <w:sz w:val="28"/>
          <w:szCs w:val="28"/>
        </w:rPr>
        <w:t>Р. Динев</w:t>
      </w:r>
      <w:r w:rsidRPr="00351C25">
        <w:rPr>
          <w:sz w:val="24"/>
          <w:szCs w:val="24"/>
        </w:rPr>
        <w:t xml:space="preserve"> / </w:t>
      </w:r>
    </w:p>
    <w:p w14:paraId="33AA46DE" w14:textId="06403638" w:rsidR="00B2267E" w:rsidRPr="00351C25" w:rsidRDefault="00351C25" w:rsidP="00351C2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                         </w:t>
      </w:r>
      <w:r w:rsidR="002A01E6" w:rsidRPr="00351C25">
        <w:rPr>
          <w:b/>
          <w:bCs/>
          <w:sz w:val="40"/>
          <w:szCs w:val="40"/>
        </w:rPr>
        <w:t>Г Р А Ф И К</w:t>
      </w:r>
    </w:p>
    <w:p w14:paraId="64F0A21D" w14:textId="29E7A800" w:rsidR="00B2267E" w:rsidRPr="00647743" w:rsidRDefault="005C6596" w:rsidP="00647743">
      <w:pPr>
        <w:spacing w:line="240" w:lineRule="auto"/>
        <w:jc w:val="both"/>
        <w:rPr>
          <w:b/>
          <w:bCs/>
          <w:sz w:val="36"/>
          <w:szCs w:val="36"/>
        </w:rPr>
      </w:pPr>
      <w:r>
        <w:rPr>
          <w:sz w:val="28"/>
          <w:szCs w:val="28"/>
        </w:rPr>
        <w:t xml:space="preserve">             </w:t>
      </w:r>
      <w:r w:rsidR="00B2267E">
        <w:rPr>
          <w:sz w:val="28"/>
          <w:szCs w:val="28"/>
        </w:rPr>
        <w:t xml:space="preserve">ЗА ДЕЖУРСТВАТА НА УЧИТЕЛИТЕ </w:t>
      </w:r>
      <w:r>
        <w:rPr>
          <w:sz w:val="28"/>
          <w:szCs w:val="28"/>
        </w:rPr>
        <w:t xml:space="preserve">ПРЕЗ </w:t>
      </w:r>
      <w:r w:rsidR="00B2267E">
        <w:rPr>
          <w:sz w:val="28"/>
          <w:szCs w:val="28"/>
        </w:rPr>
        <w:t xml:space="preserve">УЧЕБНАТА </w:t>
      </w:r>
      <w:r w:rsidR="00B2267E" w:rsidRPr="00D22C0C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="00B2267E" w:rsidRPr="00D22C0C">
        <w:rPr>
          <w:b/>
          <w:bCs/>
          <w:sz w:val="28"/>
          <w:szCs w:val="28"/>
        </w:rPr>
        <w:t xml:space="preserve"> - 202</w:t>
      </w:r>
      <w:r>
        <w:rPr>
          <w:b/>
          <w:bCs/>
          <w:sz w:val="28"/>
          <w:szCs w:val="28"/>
        </w:rPr>
        <w:t>6</w:t>
      </w:r>
      <w:r w:rsidR="00B2267E">
        <w:rPr>
          <w:sz w:val="28"/>
          <w:szCs w:val="28"/>
        </w:rPr>
        <w:t xml:space="preserve"> ГОДИНА ПРИ ОУ “СВ.СВ.КИРИЛ И МЕТОДИЙ”- ДАМЯНИЦА</w:t>
      </w:r>
    </w:p>
    <w:p w14:paraId="195693FE" w14:textId="2268E8BE" w:rsidR="00B2267E" w:rsidRDefault="00B2267E" w:rsidP="002A0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B2267E">
        <w:rPr>
          <w:b/>
          <w:bCs/>
          <w:sz w:val="32"/>
          <w:szCs w:val="32"/>
        </w:rPr>
        <w:t>ДЕЖУРНИ УЧИТЕЛИ</w:t>
      </w: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 xml:space="preserve">================================================= </w:t>
      </w:r>
      <w:r>
        <w:rPr>
          <w:sz w:val="28"/>
          <w:szCs w:val="28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7"/>
        <w:gridCol w:w="2551"/>
        <w:gridCol w:w="2693"/>
        <w:gridCol w:w="2405"/>
      </w:tblGrid>
      <w:tr w:rsidR="002B1125" w14:paraId="37C319FF" w14:textId="09E2D39E" w:rsidTr="00FE5571">
        <w:tc>
          <w:tcPr>
            <w:tcW w:w="1697" w:type="dxa"/>
          </w:tcPr>
          <w:p w14:paraId="08F9A983" w14:textId="77777777" w:rsidR="00FE5571" w:rsidRDefault="002B1125" w:rsidP="002A01E6">
            <w:pPr>
              <w:spacing w:line="240" w:lineRule="auto"/>
              <w:rPr>
                <w:b/>
                <w:bCs/>
                <w:sz w:val="32"/>
                <w:szCs w:val="32"/>
              </w:rPr>
            </w:pPr>
            <w:r w:rsidRPr="00B2267E">
              <w:rPr>
                <w:b/>
                <w:bCs/>
                <w:sz w:val="32"/>
                <w:szCs w:val="32"/>
              </w:rPr>
              <w:t xml:space="preserve">       </w:t>
            </w:r>
            <w:r w:rsidR="00FE5571">
              <w:rPr>
                <w:b/>
                <w:bCs/>
                <w:sz w:val="32"/>
                <w:szCs w:val="32"/>
              </w:rPr>
              <w:t xml:space="preserve"> </w:t>
            </w:r>
            <w:r w:rsidRPr="00B2267E">
              <w:rPr>
                <w:b/>
                <w:bCs/>
                <w:sz w:val="32"/>
                <w:szCs w:val="32"/>
              </w:rPr>
              <w:t xml:space="preserve"> </w:t>
            </w:r>
          </w:p>
          <w:p w14:paraId="464D86C8" w14:textId="2CBA7A7C" w:rsidR="002B1125" w:rsidRPr="00B2267E" w:rsidRDefault="002B1125" w:rsidP="002A01E6">
            <w:pPr>
              <w:spacing w:line="240" w:lineRule="auto"/>
              <w:rPr>
                <w:b/>
                <w:bCs/>
                <w:sz w:val="32"/>
                <w:szCs w:val="32"/>
              </w:rPr>
            </w:pPr>
            <w:r w:rsidRPr="00B2267E">
              <w:rPr>
                <w:b/>
                <w:bCs/>
                <w:sz w:val="32"/>
                <w:szCs w:val="32"/>
              </w:rPr>
              <w:t xml:space="preserve">Ден </w:t>
            </w:r>
          </w:p>
        </w:tc>
        <w:tc>
          <w:tcPr>
            <w:tcW w:w="2551" w:type="dxa"/>
          </w:tcPr>
          <w:p w14:paraId="79723079" w14:textId="77777777" w:rsidR="00FE5571" w:rsidRDefault="002B1125" w:rsidP="002A01E6">
            <w:pPr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 </w:t>
            </w:r>
          </w:p>
          <w:p w14:paraId="27387ED9" w14:textId="621FCFC2" w:rsidR="002B1125" w:rsidRPr="00B2267E" w:rsidRDefault="002B1125" w:rsidP="002A01E6">
            <w:pPr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</w:t>
            </w:r>
            <w:r>
              <w:rPr>
                <w:b/>
                <w:bCs/>
                <w:sz w:val="32"/>
                <w:szCs w:val="32"/>
                <w:lang w:val="en-US"/>
              </w:rPr>
              <w:t>I-</w:t>
            </w:r>
            <w:r>
              <w:rPr>
                <w:b/>
                <w:bCs/>
                <w:sz w:val="32"/>
                <w:szCs w:val="32"/>
              </w:rPr>
              <w:t>в</w:t>
            </w:r>
            <w:r w:rsidRPr="00B2267E">
              <w:rPr>
                <w:b/>
                <w:bCs/>
                <w:sz w:val="32"/>
                <w:szCs w:val="32"/>
              </w:rPr>
              <w:t>и етаж</w:t>
            </w:r>
          </w:p>
        </w:tc>
        <w:tc>
          <w:tcPr>
            <w:tcW w:w="2693" w:type="dxa"/>
          </w:tcPr>
          <w:p w14:paraId="10771F1F" w14:textId="77777777" w:rsidR="002B1125" w:rsidRDefault="002B1125" w:rsidP="002A01E6">
            <w:pPr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     </w:t>
            </w:r>
            <w:r w:rsidRPr="00B2267E">
              <w:rPr>
                <w:b/>
                <w:bCs/>
                <w:sz w:val="32"/>
                <w:szCs w:val="32"/>
                <w:lang w:val="en-US"/>
              </w:rPr>
              <w:t>II</w:t>
            </w:r>
            <w:r w:rsidRPr="0058125F">
              <w:rPr>
                <w:b/>
                <w:bCs/>
                <w:sz w:val="32"/>
                <w:szCs w:val="32"/>
                <w:lang w:val="ru-RU"/>
              </w:rPr>
              <w:t>–</w:t>
            </w:r>
            <w:r>
              <w:rPr>
                <w:b/>
                <w:bCs/>
                <w:sz w:val="32"/>
                <w:szCs w:val="32"/>
              </w:rPr>
              <w:t xml:space="preserve">ви </w:t>
            </w:r>
            <w:r w:rsidRPr="00B2267E">
              <w:rPr>
                <w:b/>
                <w:bCs/>
                <w:sz w:val="32"/>
                <w:szCs w:val="32"/>
              </w:rPr>
              <w:t>етаж</w:t>
            </w:r>
          </w:p>
          <w:p w14:paraId="3D671CA7" w14:textId="69BAD4D0" w:rsidR="00FE5571" w:rsidRPr="00B2267E" w:rsidRDefault="00FE5571" w:rsidP="002A01E6">
            <w:pPr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през седмица и  по график</w:t>
            </w:r>
          </w:p>
        </w:tc>
        <w:tc>
          <w:tcPr>
            <w:tcW w:w="2405" w:type="dxa"/>
          </w:tcPr>
          <w:p w14:paraId="255C546E" w14:textId="77777777" w:rsidR="00FE5571" w:rsidRDefault="002B1125" w:rsidP="002A01E6">
            <w:pPr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14:paraId="5DDD0D6B" w14:textId="3F83262D" w:rsidR="002B1125" w:rsidRPr="00B2267E" w:rsidRDefault="002B1125" w:rsidP="002A01E6">
            <w:pPr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ЦОУД</w:t>
            </w:r>
          </w:p>
        </w:tc>
      </w:tr>
      <w:tr w:rsidR="002B1125" w14:paraId="4AF14140" w14:textId="182E588E" w:rsidTr="00FE5571">
        <w:tc>
          <w:tcPr>
            <w:tcW w:w="1697" w:type="dxa"/>
          </w:tcPr>
          <w:p w14:paraId="52C9119E" w14:textId="170D5544" w:rsidR="002B1125" w:rsidRDefault="00FE5571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B1125">
              <w:rPr>
                <w:sz w:val="28"/>
                <w:szCs w:val="28"/>
              </w:rPr>
              <w:t>онеделник</w:t>
            </w:r>
          </w:p>
        </w:tc>
        <w:tc>
          <w:tcPr>
            <w:tcW w:w="2551" w:type="dxa"/>
          </w:tcPr>
          <w:p w14:paraId="3D031321" w14:textId="38189D7B" w:rsidR="00351C25" w:rsidRDefault="002B1125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351C25">
              <w:rPr>
                <w:sz w:val="28"/>
                <w:szCs w:val="28"/>
              </w:rPr>
              <w:t>К. Йорданов</w:t>
            </w:r>
          </w:p>
          <w:p w14:paraId="06B5CD44" w14:textId="32E5FF6A" w:rsidR="002B1125" w:rsidRPr="002B1125" w:rsidRDefault="002B1125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5C6596">
              <w:rPr>
                <w:sz w:val="28"/>
                <w:szCs w:val="28"/>
              </w:rPr>
              <w:t xml:space="preserve"> </w:t>
            </w:r>
            <w:r w:rsidR="005C6596">
              <w:rPr>
                <w:sz w:val="28"/>
                <w:szCs w:val="28"/>
              </w:rPr>
              <w:t>В. Ковачева</w:t>
            </w:r>
          </w:p>
        </w:tc>
        <w:tc>
          <w:tcPr>
            <w:tcW w:w="2693" w:type="dxa"/>
          </w:tcPr>
          <w:p w14:paraId="0379B076" w14:textId="593C0ADD" w:rsidR="00537A8E" w:rsidRDefault="00FE5571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351C25">
              <w:rPr>
                <w:sz w:val="28"/>
                <w:szCs w:val="28"/>
              </w:rPr>
              <w:t>Д.Илиева</w:t>
            </w:r>
          </w:p>
          <w:p w14:paraId="07906EA4" w14:textId="7938AC95" w:rsidR="002B1125" w:rsidRDefault="00351C25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C6596">
              <w:rPr>
                <w:sz w:val="28"/>
                <w:szCs w:val="28"/>
              </w:rPr>
              <w:t>2.Сп. Толева</w:t>
            </w:r>
          </w:p>
        </w:tc>
        <w:tc>
          <w:tcPr>
            <w:tcW w:w="2405" w:type="dxa"/>
          </w:tcPr>
          <w:p w14:paraId="5E091415" w14:textId="6C51E19A" w:rsidR="00351C25" w:rsidRDefault="002B1125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C6596">
              <w:rPr>
                <w:sz w:val="28"/>
                <w:szCs w:val="28"/>
              </w:rPr>
              <w:t>Г. Стоянова</w:t>
            </w:r>
            <w:r w:rsidR="00351C25">
              <w:rPr>
                <w:sz w:val="28"/>
                <w:szCs w:val="28"/>
              </w:rPr>
              <w:t xml:space="preserve"> </w:t>
            </w:r>
          </w:p>
          <w:p w14:paraId="4507EF17" w14:textId="04EA7E22" w:rsidR="00230194" w:rsidRDefault="002B1125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5C6596">
              <w:rPr>
                <w:sz w:val="28"/>
                <w:szCs w:val="28"/>
              </w:rPr>
              <w:t>Д. Златкова- Илиева</w:t>
            </w:r>
          </w:p>
        </w:tc>
      </w:tr>
      <w:tr w:rsidR="002B1125" w14:paraId="4AC6E5CA" w14:textId="6B1AFC9F" w:rsidTr="00FE5571">
        <w:tc>
          <w:tcPr>
            <w:tcW w:w="1697" w:type="dxa"/>
          </w:tcPr>
          <w:p w14:paraId="24610C84" w14:textId="38149A37" w:rsidR="002B1125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Вторник </w:t>
            </w:r>
          </w:p>
        </w:tc>
        <w:tc>
          <w:tcPr>
            <w:tcW w:w="2551" w:type="dxa"/>
          </w:tcPr>
          <w:p w14:paraId="67F89D94" w14:textId="5BCFC411" w:rsidR="00351C25" w:rsidRDefault="00FE5571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351C25">
              <w:rPr>
                <w:sz w:val="28"/>
                <w:szCs w:val="28"/>
              </w:rPr>
              <w:t xml:space="preserve"> К. Николова</w:t>
            </w:r>
          </w:p>
          <w:p w14:paraId="3A29FCBE" w14:textId="0AF63B50" w:rsidR="00FE5571" w:rsidRDefault="00FE5571" w:rsidP="00351C25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5C6596">
              <w:rPr>
                <w:sz w:val="28"/>
                <w:szCs w:val="28"/>
              </w:rPr>
              <w:t>Сп. Толева</w:t>
            </w:r>
          </w:p>
        </w:tc>
        <w:tc>
          <w:tcPr>
            <w:tcW w:w="2693" w:type="dxa"/>
          </w:tcPr>
          <w:p w14:paraId="72A9950B" w14:textId="7D9671B5" w:rsidR="002B1125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351C25">
              <w:rPr>
                <w:sz w:val="28"/>
                <w:szCs w:val="28"/>
              </w:rPr>
              <w:t>С. Керемедчиева</w:t>
            </w:r>
          </w:p>
          <w:p w14:paraId="77D1E83A" w14:textId="234E2DA0" w:rsidR="00FE5571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5C6596">
              <w:rPr>
                <w:sz w:val="28"/>
                <w:szCs w:val="28"/>
              </w:rPr>
              <w:t xml:space="preserve"> </w:t>
            </w:r>
            <w:r w:rsidR="00351C25">
              <w:rPr>
                <w:sz w:val="28"/>
                <w:szCs w:val="28"/>
              </w:rPr>
              <w:t>Г. Цурева</w:t>
            </w:r>
          </w:p>
        </w:tc>
        <w:tc>
          <w:tcPr>
            <w:tcW w:w="2405" w:type="dxa"/>
          </w:tcPr>
          <w:p w14:paraId="2E57A519" w14:textId="77777777" w:rsidR="002B1125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1.Цв. Захова</w:t>
            </w:r>
          </w:p>
          <w:p w14:paraId="055A40CC" w14:textId="73D9187A" w:rsidR="00FE5571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2.Г. Стоянова</w:t>
            </w:r>
          </w:p>
        </w:tc>
      </w:tr>
      <w:tr w:rsidR="002B1125" w14:paraId="5EC28F1C" w14:textId="0A7F2452" w:rsidTr="00FE5571">
        <w:tc>
          <w:tcPr>
            <w:tcW w:w="1697" w:type="dxa"/>
          </w:tcPr>
          <w:p w14:paraId="4B6A65CD" w14:textId="095B7C65" w:rsidR="002B1125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Сряда </w:t>
            </w:r>
          </w:p>
        </w:tc>
        <w:tc>
          <w:tcPr>
            <w:tcW w:w="2551" w:type="dxa"/>
          </w:tcPr>
          <w:p w14:paraId="1358345B" w14:textId="00D9CC37" w:rsidR="002B1125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1.Д.</w:t>
            </w:r>
            <w:r w:rsidR="00351C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Илиева</w:t>
            </w:r>
          </w:p>
          <w:p w14:paraId="4BD04722" w14:textId="4E8223B9" w:rsidR="00FE5571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5C6596">
              <w:rPr>
                <w:sz w:val="28"/>
                <w:szCs w:val="28"/>
              </w:rPr>
              <w:t>Бл. Димова</w:t>
            </w:r>
          </w:p>
        </w:tc>
        <w:tc>
          <w:tcPr>
            <w:tcW w:w="2693" w:type="dxa"/>
          </w:tcPr>
          <w:p w14:paraId="2A985794" w14:textId="7A5AA186" w:rsidR="00647743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647743">
              <w:rPr>
                <w:sz w:val="28"/>
                <w:szCs w:val="28"/>
              </w:rPr>
              <w:t xml:space="preserve"> </w:t>
            </w:r>
            <w:r w:rsidR="00647743">
              <w:rPr>
                <w:sz w:val="28"/>
                <w:szCs w:val="28"/>
              </w:rPr>
              <w:t>С. Георгиева</w:t>
            </w:r>
          </w:p>
          <w:p w14:paraId="062F3050" w14:textId="776FC56F" w:rsidR="00FE5571" w:rsidRDefault="00647743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5C6596">
              <w:rPr>
                <w:sz w:val="28"/>
                <w:szCs w:val="28"/>
              </w:rPr>
              <w:t>В. Ковачева</w:t>
            </w:r>
          </w:p>
          <w:p w14:paraId="1045BF24" w14:textId="15F63AA6" w:rsidR="002B1125" w:rsidRDefault="002B1125" w:rsidP="002A01E6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405" w:type="dxa"/>
          </w:tcPr>
          <w:p w14:paraId="3EE2249D" w14:textId="3C836ADE" w:rsidR="005C6596" w:rsidRDefault="00FE5571" w:rsidP="005C659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C6596">
              <w:rPr>
                <w:sz w:val="28"/>
                <w:szCs w:val="28"/>
              </w:rPr>
              <w:t xml:space="preserve"> </w:t>
            </w:r>
            <w:r w:rsidR="00647743">
              <w:rPr>
                <w:sz w:val="28"/>
                <w:szCs w:val="28"/>
              </w:rPr>
              <w:t>Г. Стоянова</w:t>
            </w:r>
          </w:p>
          <w:p w14:paraId="4AA104C0" w14:textId="12C420C0" w:rsidR="00FE5571" w:rsidRDefault="00FE5571" w:rsidP="005C659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5C6596">
              <w:rPr>
                <w:sz w:val="28"/>
                <w:szCs w:val="28"/>
              </w:rPr>
              <w:t xml:space="preserve"> </w:t>
            </w:r>
            <w:r w:rsidR="005C6596">
              <w:rPr>
                <w:sz w:val="28"/>
                <w:szCs w:val="28"/>
              </w:rPr>
              <w:t>Д. Златкова- Илиева</w:t>
            </w:r>
          </w:p>
        </w:tc>
      </w:tr>
      <w:tr w:rsidR="002B1125" w14:paraId="078CE2F0" w14:textId="315F9E18" w:rsidTr="00FE5571">
        <w:tc>
          <w:tcPr>
            <w:tcW w:w="1697" w:type="dxa"/>
          </w:tcPr>
          <w:p w14:paraId="68F90680" w14:textId="37702967" w:rsidR="002B1125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Четвъртък </w:t>
            </w:r>
          </w:p>
        </w:tc>
        <w:tc>
          <w:tcPr>
            <w:tcW w:w="2551" w:type="dxa"/>
          </w:tcPr>
          <w:p w14:paraId="37CECBA1" w14:textId="38F286C7" w:rsidR="002B1125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C6596">
              <w:rPr>
                <w:sz w:val="28"/>
                <w:szCs w:val="28"/>
              </w:rPr>
              <w:t>Г. Цурева</w:t>
            </w:r>
          </w:p>
          <w:p w14:paraId="347B5AD5" w14:textId="546FE8A1" w:rsidR="00FE5571" w:rsidRDefault="00FE5571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2.С. Керемедчиева</w:t>
            </w:r>
          </w:p>
        </w:tc>
        <w:tc>
          <w:tcPr>
            <w:tcW w:w="2693" w:type="dxa"/>
          </w:tcPr>
          <w:p w14:paraId="7353B0BE" w14:textId="3B560DB0" w:rsidR="00552B23" w:rsidRPr="006D540B" w:rsidRDefault="00FE5571" w:rsidP="002A01E6">
            <w:pPr>
              <w:spacing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1.</w:t>
            </w:r>
            <w:r w:rsidR="002A01E6">
              <w:rPr>
                <w:sz w:val="28"/>
                <w:szCs w:val="28"/>
              </w:rPr>
              <w:t xml:space="preserve">К. </w:t>
            </w:r>
            <w:r w:rsidR="0058125F">
              <w:rPr>
                <w:sz w:val="28"/>
                <w:szCs w:val="28"/>
              </w:rPr>
              <w:t>Николова</w:t>
            </w:r>
            <w:r w:rsidR="00552B23">
              <w:rPr>
                <w:sz w:val="28"/>
                <w:szCs w:val="28"/>
              </w:rPr>
              <w:t xml:space="preserve"> </w:t>
            </w:r>
          </w:p>
          <w:p w14:paraId="7B585A4B" w14:textId="7C064C78" w:rsidR="002A01E6" w:rsidRDefault="002A01E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5C6596">
              <w:rPr>
                <w:sz w:val="28"/>
                <w:szCs w:val="28"/>
              </w:rPr>
              <w:t>Бл. Димова</w:t>
            </w:r>
          </w:p>
        </w:tc>
        <w:tc>
          <w:tcPr>
            <w:tcW w:w="2405" w:type="dxa"/>
          </w:tcPr>
          <w:p w14:paraId="1461E285" w14:textId="77777777" w:rsidR="002A01E6" w:rsidRDefault="002A01E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1.Цв. Захова</w:t>
            </w:r>
          </w:p>
          <w:p w14:paraId="3C40C5D4" w14:textId="4916C4AD" w:rsidR="002B1125" w:rsidRDefault="002A01E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647743">
              <w:rPr>
                <w:sz w:val="28"/>
                <w:szCs w:val="28"/>
              </w:rPr>
              <w:t xml:space="preserve"> Д. Златкова- Илиева</w:t>
            </w:r>
          </w:p>
        </w:tc>
      </w:tr>
      <w:tr w:rsidR="002B1125" w14:paraId="1BAE91F7" w14:textId="54C5F3DF" w:rsidTr="00FE5571">
        <w:tc>
          <w:tcPr>
            <w:tcW w:w="1697" w:type="dxa"/>
          </w:tcPr>
          <w:p w14:paraId="42EAD60C" w14:textId="1E8B968B" w:rsidR="002B1125" w:rsidRDefault="002A01E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Петък </w:t>
            </w:r>
          </w:p>
        </w:tc>
        <w:tc>
          <w:tcPr>
            <w:tcW w:w="2551" w:type="dxa"/>
          </w:tcPr>
          <w:p w14:paraId="22169962" w14:textId="29501FB4" w:rsidR="002A01E6" w:rsidRDefault="002A01E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1.С.</w:t>
            </w:r>
            <w:r w:rsidRPr="002A01E6">
              <w:rPr>
                <w:sz w:val="28"/>
                <w:szCs w:val="28"/>
              </w:rPr>
              <w:t>Георгиева</w:t>
            </w:r>
          </w:p>
          <w:p w14:paraId="05D99104" w14:textId="14806299" w:rsidR="002A01E6" w:rsidRDefault="005C659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A01E6">
              <w:rPr>
                <w:sz w:val="28"/>
                <w:szCs w:val="28"/>
              </w:rPr>
              <w:t>.Цв. Захова</w:t>
            </w:r>
          </w:p>
          <w:p w14:paraId="3127A119" w14:textId="77777777" w:rsidR="002A01E6" w:rsidRDefault="005C659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A01E6">
              <w:rPr>
                <w:sz w:val="28"/>
                <w:szCs w:val="28"/>
              </w:rPr>
              <w:t>.Г. Стоянова</w:t>
            </w:r>
          </w:p>
          <w:p w14:paraId="4622616D" w14:textId="5217891C" w:rsidR="005C6596" w:rsidRPr="002A01E6" w:rsidRDefault="005C659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4.Д. Златкова-Илиева</w:t>
            </w:r>
          </w:p>
        </w:tc>
        <w:tc>
          <w:tcPr>
            <w:tcW w:w="2693" w:type="dxa"/>
          </w:tcPr>
          <w:p w14:paraId="1A9F19F0" w14:textId="77777777" w:rsidR="002B1125" w:rsidRDefault="002A01E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К. Йорданов</w:t>
            </w:r>
          </w:p>
          <w:p w14:paraId="03CE6FF5" w14:textId="54995C2B" w:rsidR="005C6596" w:rsidRDefault="005C659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В. Ковачева</w:t>
            </w:r>
          </w:p>
          <w:p w14:paraId="1E5B2556" w14:textId="1B11A38D" w:rsidR="002A01E6" w:rsidRDefault="005C659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A01E6">
              <w:rPr>
                <w:sz w:val="28"/>
                <w:szCs w:val="28"/>
              </w:rPr>
              <w:t>.Сп. Толева</w:t>
            </w:r>
          </w:p>
          <w:p w14:paraId="3139D5BC" w14:textId="63E22C9B" w:rsidR="002A01E6" w:rsidRDefault="005C659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A01E6">
              <w:rPr>
                <w:sz w:val="28"/>
                <w:szCs w:val="28"/>
              </w:rPr>
              <w:t>.Бл. Димова</w:t>
            </w:r>
          </w:p>
          <w:p w14:paraId="30006EFC" w14:textId="7AE5539A" w:rsidR="002A01E6" w:rsidRDefault="005C6596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A01E6">
              <w:rPr>
                <w:sz w:val="28"/>
                <w:szCs w:val="28"/>
              </w:rPr>
              <w:t>.Г. Цурева</w:t>
            </w:r>
          </w:p>
        </w:tc>
        <w:tc>
          <w:tcPr>
            <w:tcW w:w="2405" w:type="dxa"/>
          </w:tcPr>
          <w:p w14:paraId="0EA8BAFB" w14:textId="5C7D50A6" w:rsidR="002A01E6" w:rsidRDefault="00647743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A01E6">
              <w:rPr>
                <w:sz w:val="28"/>
                <w:szCs w:val="28"/>
              </w:rPr>
              <w:t>.Цв. Захова</w:t>
            </w:r>
          </w:p>
          <w:p w14:paraId="7B9A8E48" w14:textId="77777777" w:rsidR="002B1125" w:rsidRDefault="00647743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A01E6">
              <w:rPr>
                <w:sz w:val="28"/>
                <w:szCs w:val="28"/>
              </w:rPr>
              <w:t>.Г. Стоянова</w:t>
            </w:r>
          </w:p>
          <w:p w14:paraId="4929A2C7" w14:textId="0E63A1C8" w:rsidR="00647743" w:rsidRDefault="00647743" w:rsidP="002A01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3.Д. Златкова -Илиева</w:t>
            </w:r>
          </w:p>
        </w:tc>
      </w:tr>
    </w:tbl>
    <w:p w14:paraId="36C49B5A" w14:textId="0CF11F9D" w:rsidR="00B2267E" w:rsidRDefault="00B2267E" w:rsidP="002A0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44ABD48" w14:textId="35F6CC66" w:rsidR="002A01E6" w:rsidRPr="002A01E6" w:rsidRDefault="002A01E6" w:rsidP="00351C25">
      <w:pPr>
        <w:spacing w:line="240" w:lineRule="auto"/>
        <w:rPr>
          <w:b/>
          <w:sz w:val="24"/>
          <w:szCs w:val="24"/>
        </w:rPr>
      </w:pPr>
      <w:r w:rsidRPr="002A01E6">
        <w:rPr>
          <w:b/>
          <w:sz w:val="24"/>
          <w:szCs w:val="24"/>
        </w:rPr>
        <w:t xml:space="preserve">ЗАБЕЛЕЖКА:  ЗАДЪЛЖЕНИЯТА НА ДЕЖУРНИТЕ УЧИТЕЛИ СА  ОКАЗАНИ В УЧИЛИЩНИЯ ПРАВИЛНИК -РАЗДЕЛ ІV.   </w:t>
      </w:r>
    </w:p>
    <w:p w14:paraId="052BADCB" w14:textId="09292E5C" w:rsidR="002A01E6" w:rsidRPr="005C6596" w:rsidRDefault="00351C25" w:rsidP="00B2267E">
      <w:pPr>
        <w:rPr>
          <w:b/>
        </w:rPr>
      </w:pPr>
      <w:r>
        <w:rPr>
          <w:b/>
          <w:sz w:val="24"/>
          <w:szCs w:val="24"/>
        </w:rPr>
        <w:t xml:space="preserve">В ПЕТЪК </w:t>
      </w:r>
      <w:r w:rsidR="002A01E6" w:rsidRPr="002A01E6">
        <w:rPr>
          <w:b/>
          <w:sz w:val="24"/>
          <w:szCs w:val="24"/>
        </w:rPr>
        <w:t xml:space="preserve">ДЕЖУРНИТЕ </w:t>
      </w:r>
      <w:r>
        <w:rPr>
          <w:b/>
          <w:sz w:val="24"/>
          <w:szCs w:val="24"/>
        </w:rPr>
        <w:t xml:space="preserve"> НАЧАЛНИ УЧИТЕЛИ И </w:t>
      </w:r>
      <w:r w:rsidR="002A01E6" w:rsidRPr="002A01E6">
        <w:rPr>
          <w:b/>
          <w:sz w:val="24"/>
          <w:szCs w:val="24"/>
        </w:rPr>
        <w:t>УЧИТЕЛИ</w:t>
      </w:r>
      <w:r>
        <w:rPr>
          <w:b/>
          <w:sz w:val="24"/>
          <w:szCs w:val="24"/>
        </w:rPr>
        <w:t>ТЕ</w:t>
      </w:r>
      <w:r w:rsidR="002A01E6" w:rsidRPr="002A01E6">
        <w:rPr>
          <w:b/>
          <w:sz w:val="24"/>
          <w:szCs w:val="24"/>
        </w:rPr>
        <w:t xml:space="preserve">  НА ГРУПИТЕ ПО ЦОУД ДЕЖУРЯТ ПО</w:t>
      </w:r>
      <w:r w:rsidR="002A01E6" w:rsidRPr="00351C25">
        <w:rPr>
          <w:b/>
          <w:sz w:val="24"/>
          <w:szCs w:val="24"/>
        </w:rPr>
        <w:t xml:space="preserve"> ГРАФИК                                                                                                </w:t>
      </w:r>
    </w:p>
    <w:sectPr w:rsidR="002A01E6" w:rsidRPr="005C6596">
      <w:footerReference w:type="default" r:id="rId7"/>
      <w:footerReference w:type="first" r:id="rId8"/>
      <w:footnotePr>
        <w:pos w:val="beneathText"/>
      </w:footnotePr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16705" w14:textId="77777777" w:rsidR="009402B8" w:rsidRDefault="009402B8">
      <w:pPr>
        <w:spacing w:after="0" w:line="240" w:lineRule="auto"/>
      </w:pPr>
      <w:r>
        <w:separator/>
      </w:r>
    </w:p>
  </w:endnote>
  <w:endnote w:type="continuationSeparator" w:id="0">
    <w:p w14:paraId="72A98561" w14:textId="77777777" w:rsidR="009402B8" w:rsidRDefault="00940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78B8" w14:textId="77777777" w:rsidR="00CA2EB7" w:rsidRDefault="00CA2EB7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2E3504FC" w14:textId="77777777" w:rsidR="00CA2EB7" w:rsidRDefault="00CA2EB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14D6" w14:textId="77777777" w:rsidR="00CA2EB7" w:rsidRDefault="00CA2E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597D7" w14:textId="77777777" w:rsidR="009402B8" w:rsidRDefault="009402B8">
      <w:pPr>
        <w:spacing w:after="0" w:line="240" w:lineRule="auto"/>
      </w:pPr>
      <w:r>
        <w:separator/>
      </w:r>
    </w:p>
  </w:footnote>
  <w:footnote w:type="continuationSeparator" w:id="0">
    <w:p w14:paraId="6CF3C8A5" w14:textId="77777777" w:rsidR="009402B8" w:rsidRDefault="00940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4DD524"/>
    <w:multiLevelType w:val="singleLevel"/>
    <w:tmpl w:val="854DD524"/>
    <w:lvl w:ilvl="0">
      <w:start w:val="1"/>
      <w:numFmt w:val="decimal"/>
      <w:suff w:val="space"/>
      <w:lvlText w:val="%1."/>
      <w:lvlJc w:val="left"/>
      <w:pPr>
        <w:ind w:left="220"/>
      </w:pPr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lang w:val="ru-RU"/>
      </w:rPr>
    </w:lvl>
  </w:abstractNum>
  <w:abstractNum w:abstractNumId="2" w15:restartNumberingAfterBreak="0">
    <w:nsid w:val="00000002"/>
    <w:multiLevelType w:val="singleLevel"/>
    <w:tmpl w:val="00000002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3" w15:restartNumberingAfterBreak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4"/>
        <w:szCs w:val="24"/>
      </w:rPr>
    </w:lvl>
  </w:abstractNum>
  <w:abstractNum w:abstractNumId="4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1075" w:hanging="360"/>
      </w:pPr>
      <w:rPr>
        <w:rFonts w:ascii="Symbol" w:hAnsi="Symbol" w:cs="Symbol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lvl w:ilvl="0">
      <w:start w:val="8"/>
      <w:numFmt w:val="bullet"/>
      <w:lvlText w:val="-"/>
      <w:lvlJc w:val="left"/>
      <w:pPr>
        <w:tabs>
          <w:tab w:val="num" w:pos="0"/>
        </w:tabs>
        <w:ind w:left="1435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4"/>
        <w:szCs w:val="24"/>
        <w:lang w:val="ru-RU"/>
      </w:rPr>
    </w:lvl>
  </w:abstractNum>
  <w:abstractNum w:abstractNumId="8" w15:restartNumberingAfterBreak="0">
    <w:nsid w:val="00000009"/>
    <w:multiLevelType w:val="singleLevel"/>
    <w:tmpl w:val="00000009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0A"/>
    <w:multiLevelType w:val="singleLevel"/>
    <w:tmpl w:val="0000000A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0" w15:restartNumberingAfterBreak="0">
    <w:nsid w:val="0000000B"/>
    <w:multiLevelType w:val="singleLevel"/>
    <w:tmpl w:val="0000000B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1" w15:restartNumberingAfterBreak="0">
    <w:nsid w:val="1D1143C5"/>
    <w:multiLevelType w:val="hybridMultilevel"/>
    <w:tmpl w:val="A0B485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AE9"/>
    <w:multiLevelType w:val="hybridMultilevel"/>
    <w:tmpl w:val="619AE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1697A"/>
    <w:multiLevelType w:val="hybridMultilevel"/>
    <w:tmpl w:val="BED45A6A"/>
    <w:lvl w:ilvl="0" w:tplc="F78E9EF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D4E85"/>
    <w:multiLevelType w:val="hybridMultilevel"/>
    <w:tmpl w:val="0FEC37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7756A"/>
    <w:multiLevelType w:val="hybridMultilevel"/>
    <w:tmpl w:val="F2E86062"/>
    <w:lvl w:ilvl="0" w:tplc="C046B4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61332CF3"/>
    <w:multiLevelType w:val="hybridMultilevel"/>
    <w:tmpl w:val="848EBA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248D4"/>
    <w:multiLevelType w:val="hybridMultilevel"/>
    <w:tmpl w:val="C62C37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95E24"/>
    <w:multiLevelType w:val="hybridMultilevel"/>
    <w:tmpl w:val="75B03D00"/>
    <w:lvl w:ilvl="0" w:tplc="CD6ADC8C">
      <w:start w:val="1"/>
      <w:numFmt w:val="upperRoman"/>
      <w:lvlText w:val="%1-"/>
      <w:lvlJc w:val="left"/>
      <w:pPr>
        <w:ind w:left="123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9" w15:restartNumberingAfterBreak="0">
    <w:nsid w:val="7BCC26C9"/>
    <w:multiLevelType w:val="hybridMultilevel"/>
    <w:tmpl w:val="06763C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1D061D"/>
    <w:multiLevelType w:val="hybridMultilevel"/>
    <w:tmpl w:val="4E104D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272227">
    <w:abstractNumId w:val="2"/>
  </w:num>
  <w:num w:numId="2" w16cid:durableId="2067298341">
    <w:abstractNumId w:val="10"/>
  </w:num>
  <w:num w:numId="3" w16cid:durableId="2076391964">
    <w:abstractNumId w:val="0"/>
  </w:num>
  <w:num w:numId="4" w16cid:durableId="346058218">
    <w:abstractNumId w:val="8"/>
  </w:num>
  <w:num w:numId="5" w16cid:durableId="1865053224">
    <w:abstractNumId w:val="7"/>
  </w:num>
  <w:num w:numId="6" w16cid:durableId="2134859876">
    <w:abstractNumId w:val="5"/>
  </w:num>
  <w:num w:numId="7" w16cid:durableId="921573718">
    <w:abstractNumId w:val="9"/>
  </w:num>
  <w:num w:numId="8" w16cid:durableId="467476439">
    <w:abstractNumId w:val="4"/>
  </w:num>
  <w:num w:numId="9" w16cid:durableId="836113363">
    <w:abstractNumId w:val="6"/>
  </w:num>
  <w:num w:numId="10" w16cid:durableId="1056314673">
    <w:abstractNumId w:val="1"/>
  </w:num>
  <w:num w:numId="11" w16cid:durableId="673151269">
    <w:abstractNumId w:val="3"/>
  </w:num>
  <w:num w:numId="12" w16cid:durableId="827672110">
    <w:abstractNumId w:val="14"/>
  </w:num>
  <w:num w:numId="13" w16cid:durableId="421147496">
    <w:abstractNumId w:val="15"/>
  </w:num>
  <w:num w:numId="14" w16cid:durableId="2116704641">
    <w:abstractNumId w:val="17"/>
  </w:num>
  <w:num w:numId="15" w16cid:durableId="935820324">
    <w:abstractNumId w:val="11"/>
  </w:num>
  <w:num w:numId="16" w16cid:durableId="1137071704">
    <w:abstractNumId w:val="12"/>
  </w:num>
  <w:num w:numId="17" w16cid:durableId="602223333">
    <w:abstractNumId w:val="16"/>
  </w:num>
  <w:num w:numId="18" w16cid:durableId="1923105181">
    <w:abstractNumId w:val="18"/>
  </w:num>
  <w:num w:numId="19" w16cid:durableId="1164931940">
    <w:abstractNumId w:val="20"/>
  </w:num>
  <w:num w:numId="20" w16cid:durableId="1104109851">
    <w:abstractNumId w:val="19"/>
  </w:num>
  <w:num w:numId="21" w16cid:durableId="15300724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D7"/>
    <w:rsid w:val="00017834"/>
    <w:rsid w:val="000316D7"/>
    <w:rsid w:val="00040985"/>
    <w:rsid w:val="00044CFD"/>
    <w:rsid w:val="00050071"/>
    <w:rsid w:val="00073F9D"/>
    <w:rsid w:val="00077CE1"/>
    <w:rsid w:val="000805E2"/>
    <w:rsid w:val="000B063B"/>
    <w:rsid w:val="000C33B8"/>
    <w:rsid w:val="000F0E5B"/>
    <w:rsid w:val="0010075B"/>
    <w:rsid w:val="00120042"/>
    <w:rsid w:val="00176EF1"/>
    <w:rsid w:val="001A79DC"/>
    <w:rsid w:val="001B566C"/>
    <w:rsid w:val="00205234"/>
    <w:rsid w:val="00227E0F"/>
    <w:rsid w:val="00230194"/>
    <w:rsid w:val="00236BD9"/>
    <w:rsid w:val="00250BEA"/>
    <w:rsid w:val="00273012"/>
    <w:rsid w:val="002735D6"/>
    <w:rsid w:val="002A01E6"/>
    <w:rsid w:val="002B1125"/>
    <w:rsid w:val="002C1581"/>
    <w:rsid w:val="002E1931"/>
    <w:rsid w:val="002F0E37"/>
    <w:rsid w:val="00303232"/>
    <w:rsid w:val="00331055"/>
    <w:rsid w:val="00351C25"/>
    <w:rsid w:val="00375F87"/>
    <w:rsid w:val="003D2AAD"/>
    <w:rsid w:val="003E7D1A"/>
    <w:rsid w:val="003F1698"/>
    <w:rsid w:val="00415380"/>
    <w:rsid w:val="004240A6"/>
    <w:rsid w:val="00436DF9"/>
    <w:rsid w:val="004426CD"/>
    <w:rsid w:val="00447285"/>
    <w:rsid w:val="00483AAD"/>
    <w:rsid w:val="004E1FA1"/>
    <w:rsid w:val="00537A8E"/>
    <w:rsid w:val="00552B23"/>
    <w:rsid w:val="005565EB"/>
    <w:rsid w:val="00562D31"/>
    <w:rsid w:val="00565B0A"/>
    <w:rsid w:val="00576CB9"/>
    <w:rsid w:val="0058125F"/>
    <w:rsid w:val="005A1415"/>
    <w:rsid w:val="005A4083"/>
    <w:rsid w:val="005B5846"/>
    <w:rsid w:val="005C06B5"/>
    <w:rsid w:val="005C2A71"/>
    <w:rsid w:val="005C6596"/>
    <w:rsid w:val="005F4141"/>
    <w:rsid w:val="0060070E"/>
    <w:rsid w:val="00621A58"/>
    <w:rsid w:val="00631954"/>
    <w:rsid w:val="00647743"/>
    <w:rsid w:val="006A532B"/>
    <w:rsid w:val="006A7E9D"/>
    <w:rsid w:val="006B259C"/>
    <w:rsid w:val="006B7DCB"/>
    <w:rsid w:val="006D540B"/>
    <w:rsid w:val="006F1584"/>
    <w:rsid w:val="007074D0"/>
    <w:rsid w:val="007543DC"/>
    <w:rsid w:val="007C1B35"/>
    <w:rsid w:val="007F21E9"/>
    <w:rsid w:val="00800BEF"/>
    <w:rsid w:val="00806AAE"/>
    <w:rsid w:val="00844080"/>
    <w:rsid w:val="0087021B"/>
    <w:rsid w:val="008B15CA"/>
    <w:rsid w:val="008F6FD5"/>
    <w:rsid w:val="00905C48"/>
    <w:rsid w:val="009402B8"/>
    <w:rsid w:val="00942C25"/>
    <w:rsid w:val="00944CB8"/>
    <w:rsid w:val="00950DBB"/>
    <w:rsid w:val="009B0564"/>
    <w:rsid w:val="009D20E4"/>
    <w:rsid w:val="00A066D6"/>
    <w:rsid w:val="00A12C80"/>
    <w:rsid w:val="00A57B18"/>
    <w:rsid w:val="00A6711E"/>
    <w:rsid w:val="00AA2173"/>
    <w:rsid w:val="00AB61A9"/>
    <w:rsid w:val="00B14411"/>
    <w:rsid w:val="00B204DA"/>
    <w:rsid w:val="00B2267E"/>
    <w:rsid w:val="00B37F74"/>
    <w:rsid w:val="00B568BE"/>
    <w:rsid w:val="00B70AAF"/>
    <w:rsid w:val="00B72CD4"/>
    <w:rsid w:val="00BB4334"/>
    <w:rsid w:val="00C35A8A"/>
    <w:rsid w:val="00C65BF3"/>
    <w:rsid w:val="00CA2EB7"/>
    <w:rsid w:val="00CA7F4C"/>
    <w:rsid w:val="00CC0DD0"/>
    <w:rsid w:val="00CF326A"/>
    <w:rsid w:val="00CF5CCE"/>
    <w:rsid w:val="00D13C43"/>
    <w:rsid w:val="00D21F88"/>
    <w:rsid w:val="00D345AD"/>
    <w:rsid w:val="00D50E59"/>
    <w:rsid w:val="00D63834"/>
    <w:rsid w:val="00D873EE"/>
    <w:rsid w:val="00DA68D7"/>
    <w:rsid w:val="00EA5988"/>
    <w:rsid w:val="00EA766B"/>
    <w:rsid w:val="00EB7A7D"/>
    <w:rsid w:val="00EC35D0"/>
    <w:rsid w:val="00ED3D70"/>
    <w:rsid w:val="00EE01B4"/>
    <w:rsid w:val="00EE773E"/>
    <w:rsid w:val="00F11817"/>
    <w:rsid w:val="00F224DF"/>
    <w:rsid w:val="00F5549C"/>
    <w:rsid w:val="00F91383"/>
    <w:rsid w:val="00FC503B"/>
    <w:rsid w:val="00FE5571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AE6D5"/>
  <w15:chartTrackingRefBased/>
  <w15:docId w15:val="{DCF0EEA3-A166-44C6-B819-8018728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6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7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7"/>
    <w:qFormat/>
    <w:rsid w:val="0087021B"/>
    <w:pPr>
      <w:suppressAutoHyphens/>
      <w:spacing w:line="254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67"/>
    <w:rsid w:val="0087021B"/>
    <w:pPr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ен текст Знак"/>
    <w:basedOn w:val="a0"/>
    <w:link w:val="a3"/>
    <w:uiPriority w:val="67"/>
    <w:rsid w:val="0087021B"/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styleId="a5">
    <w:name w:val="footer"/>
    <w:basedOn w:val="a"/>
    <w:link w:val="a6"/>
    <w:uiPriority w:val="67"/>
    <w:rsid w:val="00870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67"/>
    <w:rsid w:val="0087021B"/>
    <w:rPr>
      <w:rFonts w:ascii="Calibri" w:eastAsia="Calibri" w:hAnsi="Calibri" w:cs="Calibri"/>
      <w:kern w:val="0"/>
      <w:lang w:eastAsia="zh-CN"/>
      <w14:ligatures w14:val="none"/>
    </w:rPr>
  </w:style>
  <w:style w:type="paragraph" w:customStyle="1" w:styleId="1">
    <w:name w:val="Списък на абзаци1"/>
    <w:basedOn w:val="a"/>
    <w:uiPriority w:val="7"/>
    <w:rsid w:val="0087021B"/>
    <w:pPr>
      <w:ind w:left="720"/>
      <w:contextualSpacing/>
    </w:pPr>
  </w:style>
  <w:style w:type="paragraph" w:customStyle="1" w:styleId="sbody">
    <w:name w:val="sbody"/>
    <w:basedOn w:val="a"/>
    <w:rsid w:val="00CA7F4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Normal (Web)"/>
    <w:basedOn w:val="a"/>
    <w:uiPriority w:val="99"/>
    <w:unhideWhenUsed/>
    <w:rsid w:val="00CA7F4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8">
    <w:name w:val="Strong"/>
    <w:basedOn w:val="a0"/>
    <w:uiPriority w:val="22"/>
    <w:qFormat/>
    <w:rsid w:val="00CA7F4C"/>
    <w:rPr>
      <w:b/>
      <w:bCs/>
    </w:rPr>
  </w:style>
  <w:style w:type="paragraph" w:styleId="a9">
    <w:name w:val="List Paragraph"/>
    <w:basedOn w:val="a"/>
    <w:uiPriority w:val="34"/>
    <w:qFormat/>
    <w:rsid w:val="00FF72B2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5549C"/>
    <w:rPr>
      <w:color w:val="0000FF"/>
      <w:u w:val="single"/>
    </w:rPr>
  </w:style>
  <w:style w:type="table" w:styleId="ab">
    <w:name w:val="Table Grid"/>
    <w:basedOn w:val="a1"/>
    <w:uiPriority w:val="39"/>
    <w:rsid w:val="00B22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6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94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56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Стефка Марковска</dc:creator>
  <cp:keywords/>
  <dc:description/>
  <cp:lastModifiedBy>Стефка Марковска</cp:lastModifiedBy>
  <cp:revision>11</cp:revision>
  <cp:lastPrinted>2025-09-16T08:05:00Z</cp:lastPrinted>
  <dcterms:created xsi:type="dcterms:W3CDTF">2023-12-08T11:20:00Z</dcterms:created>
  <dcterms:modified xsi:type="dcterms:W3CDTF">2025-09-16T08:05:00Z</dcterms:modified>
</cp:coreProperties>
</file>